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  <w:bookmarkStart w:id="2" w:name="_GoBack"/>
            <w:bookmarkEnd w:id="2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5C3" w:rsidRDefault="00C055C3">
      <w:r>
        <w:separator/>
      </w:r>
    </w:p>
  </w:endnote>
  <w:endnote w:type="continuationSeparator" w:id="0">
    <w:p w:rsidR="00C055C3" w:rsidRDefault="00C0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7278C">
      <w:rPr>
        <w:rFonts w:ascii="Calibri" w:hAnsi="Calibri" w:cs="Calibri"/>
        <w:noProof/>
        <w:sz w:val="22"/>
      </w:rPr>
      <w:t>7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5C3" w:rsidRDefault="00C055C3">
      <w:r>
        <w:separator/>
      </w:r>
    </w:p>
  </w:footnote>
  <w:footnote w:type="continuationSeparator" w:id="0">
    <w:p w:rsidR="00C055C3" w:rsidRDefault="00C055C3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278C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0830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A40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3DCD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055C3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76E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C62CE4F-6541-475C-883E-E7271DD8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EA973-D1D9-4191-993D-725DAB61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Kadry</cp:lastModifiedBy>
  <cp:revision>3</cp:revision>
  <cp:lastPrinted>2016-05-31T09:57:00Z</cp:lastPrinted>
  <dcterms:created xsi:type="dcterms:W3CDTF">2016-12-30T09:45:00Z</dcterms:created>
  <dcterms:modified xsi:type="dcterms:W3CDTF">2016-12-30T09:45:00Z</dcterms:modified>
</cp:coreProperties>
</file>